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839D0C" w14:textId="77777777" w:rsidR="00362727" w:rsidRPr="00FD2BE4" w:rsidRDefault="00362727" w:rsidP="00FD2BE4">
      <w:pPr>
        <w:ind w:left="6663"/>
        <w:jc w:val="right"/>
        <w:rPr>
          <w:rFonts w:ascii="Calibri" w:hAnsi="Calibri" w:cs="Calibri"/>
          <w:b/>
          <w:bCs/>
          <w:color w:val="000000"/>
        </w:rPr>
      </w:pPr>
    </w:p>
    <w:p w14:paraId="243DAB87" w14:textId="77777777" w:rsidR="003E7C10" w:rsidRPr="00A80B9E" w:rsidRDefault="003E7C10" w:rsidP="003E7C10">
      <w:pPr>
        <w:ind w:left="6663"/>
        <w:rPr>
          <w:rFonts w:ascii="Calibri" w:hAnsi="Calibri" w:cs="Calibri"/>
          <w:b/>
          <w:bCs/>
          <w:color w:val="000000"/>
        </w:rPr>
      </w:pPr>
      <w:r w:rsidRPr="00A80B9E">
        <w:rPr>
          <w:rFonts w:ascii="Calibri" w:hAnsi="Calibri" w:cs="Calibri"/>
          <w:b/>
          <w:bCs/>
          <w:color w:val="000000"/>
        </w:rPr>
        <w:t>Spett.le</w:t>
      </w:r>
    </w:p>
    <w:p w14:paraId="6CEA3035" w14:textId="489E37B5" w:rsidR="003E7C10" w:rsidRPr="00A80B9E" w:rsidRDefault="003E7C10" w:rsidP="003E7C10">
      <w:pPr>
        <w:ind w:left="6663"/>
        <w:rPr>
          <w:rFonts w:ascii="Calibri" w:hAnsi="Calibri" w:cs="Calibri"/>
          <w:b/>
          <w:bCs/>
          <w:color w:val="000000"/>
        </w:rPr>
      </w:pPr>
      <w:r w:rsidRPr="00A80B9E">
        <w:rPr>
          <w:rFonts w:ascii="Calibri" w:hAnsi="Calibri" w:cs="Calibri"/>
          <w:b/>
          <w:bCs/>
          <w:color w:val="000000"/>
        </w:rPr>
        <w:t xml:space="preserve">Gal </w:t>
      </w:r>
      <w:r w:rsidR="0034555D">
        <w:rPr>
          <w:rFonts w:ascii="Calibri" w:hAnsi="Calibri" w:cs="Calibri"/>
          <w:b/>
          <w:bCs/>
          <w:color w:val="000000"/>
        </w:rPr>
        <w:t>METROPOLI EST</w:t>
      </w:r>
    </w:p>
    <w:p w14:paraId="6F485D1C" w14:textId="5835A80F" w:rsidR="003E7C10" w:rsidRPr="00A80B9E" w:rsidRDefault="0034555D" w:rsidP="003E7C10">
      <w:pPr>
        <w:ind w:left="6663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Via L. Maggiore n.5</w:t>
      </w:r>
    </w:p>
    <w:p w14:paraId="4628DEC0" w14:textId="498D28C2" w:rsidR="003E7C10" w:rsidRPr="00FD2BE4" w:rsidRDefault="0034555D" w:rsidP="003E7C10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</w:rPr>
        <w:t>90011 Bagheria</w:t>
      </w:r>
      <w:r w:rsidR="003E7C10" w:rsidRPr="00A80B9E">
        <w:rPr>
          <w:rFonts w:ascii="Calibri" w:hAnsi="Calibri" w:cs="Calibri"/>
          <w:b/>
          <w:bCs/>
          <w:color w:val="000000"/>
        </w:rPr>
        <w:t xml:space="preserve"> (</w:t>
      </w:r>
      <w:r>
        <w:rPr>
          <w:rFonts w:ascii="Calibri" w:hAnsi="Calibri" w:cs="Calibri"/>
          <w:b/>
          <w:bCs/>
          <w:color w:val="000000"/>
        </w:rPr>
        <w:t>PA</w:t>
      </w:r>
      <w:r w:rsidR="003E7C10" w:rsidRPr="00A80B9E">
        <w:rPr>
          <w:rFonts w:ascii="Calibri" w:hAnsi="Calibri" w:cs="Calibri"/>
          <w:b/>
          <w:bCs/>
          <w:color w:val="000000"/>
        </w:rPr>
        <w:t>)</w:t>
      </w:r>
    </w:p>
    <w:p w14:paraId="705D2820" w14:textId="77777777" w:rsidR="00362727" w:rsidRDefault="00362727" w:rsidP="00FD2BE4">
      <w:pPr>
        <w:rPr>
          <w:rFonts w:ascii="Calibri" w:hAnsi="Calibri" w:cs="Verdana"/>
          <w:sz w:val="24"/>
          <w:szCs w:val="24"/>
        </w:rPr>
      </w:pPr>
    </w:p>
    <w:p w14:paraId="40D941FF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69C59C8A" w14:textId="77777777" w:rsidR="00362727" w:rsidRPr="003E7C10" w:rsidRDefault="00362727" w:rsidP="00C802B4">
      <w:pPr>
        <w:pStyle w:val="Paragrafoelenco"/>
        <w:widowControl/>
        <w:suppressAutoHyphens w:val="0"/>
        <w:autoSpaceDN w:val="0"/>
        <w:adjustRightInd w:val="0"/>
        <w:spacing w:line="276" w:lineRule="auto"/>
        <w:ind w:left="0"/>
        <w:contextualSpacing/>
        <w:jc w:val="both"/>
        <w:rPr>
          <w:rFonts w:cs="Calibri"/>
          <w:color w:val="000000"/>
        </w:rPr>
      </w:pPr>
      <w:r w:rsidRPr="003E7C10">
        <w:rPr>
          <w:rFonts w:ascii="Calibri" w:hAnsi="Calibri" w:cs="Verdana"/>
        </w:rPr>
        <w:t>Il / La sottoscritto/</w:t>
      </w:r>
      <w:r w:rsidR="00C802B4" w:rsidRPr="003E7C10">
        <w:rPr>
          <w:rFonts w:ascii="Calibri" w:hAnsi="Calibri" w:cs="Verdana"/>
        </w:rPr>
        <w:t>a</w:t>
      </w:r>
      <w:r w:rsidRPr="003E7C10">
        <w:rPr>
          <w:rFonts w:ascii="Calibri" w:hAnsi="Calibri" w:cs="Verdana"/>
        </w:rPr>
        <w:t>_________________________________</w:t>
      </w:r>
      <w:r w:rsidR="00C802B4" w:rsidRPr="003E7C10">
        <w:rPr>
          <w:rFonts w:ascii="Calibri" w:hAnsi="Calibri" w:cs="Verdana"/>
        </w:rPr>
        <w:t>_______________________________</w:t>
      </w:r>
      <w:r w:rsidRPr="003E7C10">
        <w:rPr>
          <w:rFonts w:ascii="Calibri" w:hAnsi="Calibri" w:cs="Verdana"/>
        </w:rPr>
        <w:t xml:space="preserve"> nato/a </w:t>
      </w:r>
      <w:proofErr w:type="spellStart"/>
      <w:r w:rsidRPr="003E7C10">
        <w:rPr>
          <w:rFonts w:ascii="Calibri" w:hAnsi="Calibri" w:cs="Verdana"/>
        </w:rPr>
        <w:t>a</w:t>
      </w:r>
      <w:proofErr w:type="spellEnd"/>
      <w:r w:rsidRPr="003E7C10">
        <w:rPr>
          <w:rFonts w:ascii="Calibri" w:hAnsi="Calibri" w:cs="Verdana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Fax_______________________________, e-mail ___________________________________,</w:t>
      </w:r>
    </w:p>
    <w:p w14:paraId="5D135038" w14:textId="77777777" w:rsidR="00362727" w:rsidRPr="003E7C10" w:rsidRDefault="00362727">
      <w:pPr>
        <w:spacing w:before="120" w:after="120"/>
        <w:jc w:val="center"/>
        <w:rPr>
          <w:rFonts w:ascii="Calibri" w:hAnsi="Calibri" w:cs="Verdana"/>
        </w:rPr>
      </w:pPr>
      <w:r w:rsidRPr="003E7C10">
        <w:rPr>
          <w:rFonts w:ascii="Calibri" w:hAnsi="Calibri" w:cs="Verdana"/>
        </w:rPr>
        <w:t>CHIEDE</w:t>
      </w:r>
    </w:p>
    <w:p w14:paraId="20C02129" w14:textId="60C8AFA7" w:rsidR="00362727" w:rsidRPr="003E7C10" w:rsidRDefault="00362727">
      <w:pPr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 xml:space="preserve">di essere ammesso/a alla procedura di selezione </w:t>
      </w:r>
      <w:r w:rsidR="0027341C" w:rsidRPr="003E7C10">
        <w:rPr>
          <w:rFonts w:ascii="Calibri" w:hAnsi="Calibri" w:cs="Verdana"/>
        </w:rPr>
        <w:t xml:space="preserve">per il conferimento dell’incarico di consulente </w:t>
      </w:r>
      <w:r w:rsidR="00552CC1">
        <w:rPr>
          <w:rFonts w:ascii="Calibri" w:hAnsi="Calibri" w:cs="Verdana"/>
        </w:rPr>
        <w:t>fiscale</w:t>
      </w:r>
      <w:r w:rsidR="0027341C" w:rsidRPr="003E7C10">
        <w:rPr>
          <w:rFonts w:ascii="Calibri" w:hAnsi="Calibri" w:cs="Verdana"/>
        </w:rPr>
        <w:t xml:space="preserve"> </w:t>
      </w:r>
      <w:r w:rsidR="00430AF1" w:rsidRPr="003E7C10">
        <w:rPr>
          <w:rFonts w:ascii="Calibri" w:hAnsi="Calibri" w:cs="Verdana"/>
        </w:rPr>
        <w:t xml:space="preserve">del GAL </w:t>
      </w:r>
      <w:r w:rsidR="003E1B0D">
        <w:rPr>
          <w:rFonts w:ascii="Calibri" w:hAnsi="Calibri" w:cs="Verdana"/>
        </w:rPr>
        <w:t>METROPOLI EST</w:t>
      </w:r>
      <w:r w:rsidR="00430AF1" w:rsidRPr="003E7C10">
        <w:rPr>
          <w:rFonts w:ascii="Calibri" w:hAnsi="Calibri" w:cs="Verdana"/>
        </w:rPr>
        <w:t xml:space="preserve"> – </w:t>
      </w:r>
      <w:proofErr w:type="spellStart"/>
      <w:r w:rsidR="00430AF1" w:rsidRPr="003E7C10">
        <w:rPr>
          <w:rFonts w:ascii="Calibri" w:hAnsi="Calibri" w:cs="Verdana"/>
        </w:rPr>
        <w:t>Sottointervento</w:t>
      </w:r>
      <w:proofErr w:type="spellEnd"/>
      <w:r w:rsidR="00430AF1" w:rsidRPr="003E7C10">
        <w:rPr>
          <w:rFonts w:ascii="Calibri" w:hAnsi="Calibri" w:cs="Verdana"/>
        </w:rPr>
        <w:t xml:space="preserve"> </w:t>
      </w:r>
      <w:r w:rsidR="001401C5">
        <w:rPr>
          <w:rFonts w:ascii="Calibri" w:hAnsi="Calibri" w:cs="Verdana"/>
        </w:rPr>
        <w:t xml:space="preserve">B - </w:t>
      </w:r>
      <w:r w:rsidR="00430AF1" w:rsidRPr="003E7C10">
        <w:rPr>
          <w:rFonts w:ascii="Calibri" w:hAnsi="Calibri" w:cs="Verdana"/>
        </w:rPr>
        <w:t xml:space="preserve">SRG06 “Gestione e animazione delle Strategie di Sviluppo Locale” </w:t>
      </w:r>
      <w:r w:rsidR="001401C5">
        <w:rPr>
          <w:rFonts w:ascii="Calibri" w:hAnsi="Calibri" w:cs="Verdana"/>
        </w:rPr>
        <w:t>–</w:t>
      </w:r>
      <w:r w:rsidR="00430AF1" w:rsidRPr="003E7C10">
        <w:rPr>
          <w:rFonts w:ascii="Calibri" w:hAnsi="Calibri" w:cs="Verdana"/>
        </w:rPr>
        <w:t xml:space="preserve"> </w:t>
      </w:r>
      <w:r w:rsidR="001401C5">
        <w:rPr>
          <w:rFonts w:ascii="Calibri" w:hAnsi="Calibri" w:cs="Verdana"/>
        </w:rPr>
        <w:t>PSP Sicilia</w:t>
      </w:r>
      <w:r w:rsidR="00430AF1" w:rsidRPr="003E7C10">
        <w:rPr>
          <w:rFonts w:ascii="Calibri" w:hAnsi="Calibri" w:cs="Verdana"/>
        </w:rPr>
        <w:t xml:space="preserve"> 2023/2027</w:t>
      </w:r>
      <w:r w:rsidR="00AE7B20">
        <w:rPr>
          <w:rFonts w:ascii="Calibri" w:hAnsi="Calibri" w:cs="Verdana"/>
        </w:rPr>
        <w:t xml:space="preserve">, </w:t>
      </w:r>
      <w:r w:rsidR="00AE7B20" w:rsidRPr="00AE7B20">
        <w:rPr>
          <w:rFonts w:ascii="Calibri" w:hAnsi="Calibri" w:cs="Verdana"/>
        </w:rPr>
        <w:t>CUP: G59G25000030009</w:t>
      </w:r>
    </w:p>
    <w:p w14:paraId="1970A10B" w14:textId="77777777" w:rsidR="00430AF1" w:rsidRPr="003E7C10" w:rsidRDefault="00430AF1">
      <w:pPr>
        <w:jc w:val="both"/>
        <w:rPr>
          <w:rFonts w:ascii="Calibri" w:hAnsi="Calibri" w:cs="Verdana"/>
        </w:rPr>
      </w:pPr>
    </w:p>
    <w:p w14:paraId="05C4E3E9" w14:textId="586B69CA" w:rsidR="00362727" w:rsidRPr="003E7C10" w:rsidRDefault="00362727">
      <w:pPr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>A tal fine, ai sensi degli artt. 46 e 47 del D.P.R. n. 445/2000 e consapevole delle responsabilità e delle sanzioni penali previste dal successivo art. 76 del medesimo decreto per false attestazioni e dichiarazioni mendaci, sotto la propria personale responsabilità</w:t>
      </w:r>
      <w:r w:rsidR="0027341C" w:rsidRPr="003E7C10">
        <w:rPr>
          <w:rFonts w:ascii="Calibri" w:hAnsi="Calibri" w:cs="Verdana"/>
        </w:rPr>
        <w:t>,</w:t>
      </w:r>
    </w:p>
    <w:p w14:paraId="45A4C8AD" w14:textId="5863DB41" w:rsidR="0027341C" w:rsidRPr="003E7C10" w:rsidRDefault="00362727" w:rsidP="0027341C">
      <w:pPr>
        <w:spacing w:before="120" w:after="120"/>
        <w:jc w:val="center"/>
        <w:rPr>
          <w:rFonts w:ascii="Calibri" w:hAnsi="Calibri" w:cs="Verdana"/>
        </w:rPr>
      </w:pPr>
      <w:r w:rsidRPr="003E7C10">
        <w:rPr>
          <w:rFonts w:ascii="Calibri" w:hAnsi="Calibri" w:cs="Verdana"/>
        </w:rPr>
        <w:t>D I C H I A R A</w:t>
      </w:r>
    </w:p>
    <w:p w14:paraId="5085654E" w14:textId="1894EA71" w:rsidR="0027341C" w:rsidRPr="003E7C10" w:rsidRDefault="00CA534D" w:rsidP="00CA534D">
      <w:pPr>
        <w:pStyle w:val="Paragrafoelenco"/>
        <w:numPr>
          <w:ilvl w:val="0"/>
          <w:numId w:val="9"/>
        </w:numPr>
        <w:spacing w:before="120" w:after="120"/>
        <w:rPr>
          <w:rFonts w:ascii="Calibri" w:hAnsi="Calibri" w:cs="Verdana"/>
        </w:rPr>
      </w:pPr>
      <w:r w:rsidRPr="003E7C10">
        <w:rPr>
          <w:rFonts w:ascii="Calibri" w:hAnsi="Calibri" w:cs="Verdana"/>
        </w:rPr>
        <w:t>di essere a conoscenza di tutte le disposizioni contenute nell’avviso pubblico e di accettarle senza riserva alcuna;</w:t>
      </w:r>
    </w:p>
    <w:p w14:paraId="4D247640" w14:textId="77777777" w:rsidR="00362727" w:rsidRPr="003E7C10" w:rsidRDefault="00362727" w:rsidP="00CA534D">
      <w:pPr>
        <w:numPr>
          <w:ilvl w:val="0"/>
          <w:numId w:val="3"/>
        </w:numPr>
        <w:tabs>
          <w:tab w:val="clear" w:pos="1080"/>
          <w:tab w:val="num" w:pos="1069"/>
        </w:tabs>
        <w:spacing w:before="60" w:after="60"/>
        <w:ind w:left="786" w:hanging="426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>di possedere i r</w:t>
      </w:r>
      <w:r w:rsidR="00056141" w:rsidRPr="003E7C10">
        <w:rPr>
          <w:rFonts w:ascii="Calibri" w:hAnsi="Calibri" w:cs="Verdana"/>
        </w:rPr>
        <w:t xml:space="preserve">equisiti generali richiesti dall’avviso </w:t>
      </w:r>
      <w:r w:rsidRPr="003E7C10">
        <w:rPr>
          <w:rFonts w:ascii="Calibri" w:hAnsi="Calibri" w:cs="Verdana"/>
        </w:rPr>
        <w:t>ed in particolare:</w:t>
      </w:r>
    </w:p>
    <w:p w14:paraId="0AD965DF" w14:textId="77777777" w:rsidR="00362727" w:rsidRPr="003E7C10" w:rsidRDefault="00092770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</w:t>
      </w:r>
      <w:r w:rsidR="00362727" w:rsidRPr="003E7C10">
        <w:rPr>
          <w:rFonts w:ascii="Calibri" w:hAnsi="Calibri" w:cs="Verdana"/>
        </w:rPr>
        <w:t xml:space="preserve">cittadinanza </w:t>
      </w:r>
      <w:r w:rsidRPr="003E7C10">
        <w:rPr>
          <w:rFonts w:ascii="Calibri" w:hAnsi="Calibri" w:cs="Verdana"/>
        </w:rPr>
        <w:t>______________________</w:t>
      </w:r>
      <w:r w:rsidR="00362727" w:rsidRPr="003E7C10">
        <w:rPr>
          <w:rFonts w:ascii="Calibri" w:hAnsi="Calibri" w:cs="Verdana"/>
        </w:rPr>
        <w:t>;</w:t>
      </w:r>
    </w:p>
    <w:p w14:paraId="5125CFB6" w14:textId="0657F069" w:rsidR="00362727" w:rsidRPr="003E7C10" w:rsidRDefault="00092770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="00DE755B" w:rsidRPr="003E7C10">
        <w:rPr>
          <w:rFonts w:ascii="Calibri" w:hAnsi="Calibri" w:cs="Verdana"/>
        </w:rPr>
        <w:t xml:space="preserve"> </w:t>
      </w:r>
      <w:r w:rsidR="00362727" w:rsidRPr="003E7C10">
        <w:rPr>
          <w:rFonts w:ascii="Calibri" w:hAnsi="Calibri" w:cs="Verdana"/>
        </w:rPr>
        <w:t>idoneità fisica allo svolgimento dell’incarico;</w:t>
      </w:r>
    </w:p>
    <w:p w14:paraId="329E5FB2" w14:textId="0F8E9C54" w:rsidR="00362727" w:rsidRPr="003E7C10" w:rsidRDefault="00092770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="00DE755B" w:rsidRPr="003E7C10">
        <w:rPr>
          <w:rFonts w:ascii="Calibri" w:hAnsi="Calibri" w:cs="Verdana"/>
        </w:rPr>
        <w:t xml:space="preserve"> </w:t>
      </w:r>
      <w:r w:rsidR="00362727" w:rsidRPr="003E7C10">
        <w:rPr>
          <w:rFonts w:ascii="Calibri" w:hAnsi="Calibri" w:cs="Verdana"/>
        </w:rPr>
        <w:t>godimento dei diritti civili</w:t>
      </w:r>
      <w:r w:rsidR="00B2074C" w:rsidRPr="003E7C10">
        <w:rPr>
          <w:rFonts w:ascii="Calibri" w:hAnsi="Calibri" w:cs="Verdana"/>
        </w:rPr>
        <w:t xml:space="preserve"> e politici</w:t>
      </w:r>
      <w:r w:rsidR="00763FE3" w:rsidRPr="003E7C10">
        <w:rPr>
          <w:rFonts w:ascii="Calibri" w:hAnsi="Calibri" w:cs="Verdana"/>
        </w:rPr>
        <w:t xml:space="preserve"> e di essere iscritto nelle liste elettorali del comune di _________________</w:t>
      </w:r>
      <w:r w:rsidR="00943E5A" w:rsidRPr="003E7C10">
        <w:rPr>
          <w:rFonts w:ascii="Calibri" w:hAnsi="Calibri" w:cs="Verdana"/>
        </w:rPr>
        <w:t>____________</w:t>
      </w:r>
      <w:r w:rsidR="00362727" w:rsidRPr="003E7C10">
        <w:rPr>
          <w:rFonts w:ascii="Calibri" w:hAnsi="Calibri" w:cs="Verdana"/>
        </w:rPr>
        <w:t>;</w:t>
      </w:r>
    </w:p>
    <w:p w14:paraId="3C256AFC" w14:textId="70AECF57" w:rsidR="00B2074C" w:rsidRPr="003E7C10" w:rsidRDefault="00092770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="00B2074C" w:rsidRPr="003E7C10">
        <w:t xml:space="preserve"> </w:t>
      </w:r>
      <w:r w:rsidR="00B2074C" w:rsidRPr="003E7C10">
        <w:rPr>
          <w:rFonts w:ascii="Calibri" w:hAnsi="Calibri" w:cs="Verdana"/>
        </w:rPr>
        <w:t>non aver riportato condanne penali, né aver procedimenti penali in corso</w:t>
      </w:r>
      <w:r w:rsidR="006B106D" w:rsidRPr="003E7C10">
        <w:rPr>
          <w:rFonts w:ascii="Calibri" w:hAnsi="Calibri" w:cs="Verdana"/>
        </w:rPr>
        <w:t xml:space="preserve"> </w:t>
      </w:r>
      <w:r w:rsidR="00B2074C" w:rsidRPr="003E7C10">
        <w:rPr>
          <w:rFonts w:ascii="Calibri" w:hAnsi="Calibri" w:cs="Verdana"/>
        </w:rPr>
        <w:t>che impediscano l’esercizio della professione;</w:t>
      </w:r>
    </w:p>
    <w:p w14:paraId="5FEFE1A6" w14:textId="2F979BA1" w:rsidR="00362727" w:rsidRPr="003E7C10" w:rsidRDefault="00B2074C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</w:t>
      </w:r>
      <w:r w:rsidR="006B106D" w:rsidRPr="003E7C10">
        <w:rPr>
          <w:rFonts w:ascii="Calibri" w:hAnsi="Calibri" w:cs="Verdana"/>
        </w:rPr>
        <w:t xml:space="preserve">non </w:t>
      </w:r>
      <w:r w:rsidR="00362727" w:rsidRPr="003E7C10">
        <w:rPr>
          <w:rFonts w:ascii="Calibri" w:hAnsi="Calibri" w:cs="Verdana"/>
        </w:rPr>
        <w:t>essere stat</w:t>
      </w:r>
      <w:r w:rsidR="006B106D" w:rsidRPr="003E7C10">
        <w:rPr>
          <w:rFonts w:ascii="Calibri" w:hAnsi="Calibri" w:cs="Verdana"/>
        </w:rPr>
        <w:t>o</w:t>
      </w:r>
      <w:r w:rsidR="00362727" w:rsidRPr="003E7C10">
        <w:rPr>
          <w:rFonts w:ascii="Calibri" w:hAnsi="Calibri" w:cs="Verdana"/>
        </w:rPr>
        <w:t xml:space="preserve"> destituit</w:t>
      </w:r>
      <w:r w:rsidR="006B106D" w:rsidRPr="003E7C10">
        <w:rPr>
          <w:rFonts w:ascii="Calibri" w:hAnsi="Calibri" w:cs="Verdana"/>
        </w:rPr>
        <w:t>o</w:t>
      </w:r>
      <w:r w:rsidR="00362727" w:rsidRPr="003E7C10">
        <w:rPr>
          <w:rFonts w:ascii="Calibri" w:hAnsi="Calibri" w:cs="Verdana"/>
        </w:rPr>
        <w:t xml:space="preserve"> o dispensat</w:t>
      </w:r>
      <w:r w:rsidR="006B106D" w:rsidRPr="003E7C10">
        <w:rPr>
          <w:rFonts w:ascii="Calibri" w:hAnsi="Calibri" w:cs="Verdana"/>
        </w:rPr>
        <w:t>o</w:t>
      </w:r>
      <w:r w:rsidR="00362727" w:rsidRPr="003E7C10">
        <w:rPr>
          <w:rFonts w:ascii="Calibri" w:hAnsi="Calibri" w:cs="Verdana"/>
        </w:rPr>
        <w:t xml:space="preserve"> dall’impiego presso pubbliche amministrazioni, ovvero licenziat</w:t>
      </w:r>
      <w:r w:rsidR="006B106D" w:rsidRPr="003E7C10">
        <w:rPr>
          <w:rFonts w:ascii="Calibri" w:hAnsi="Calibri" w:cs="Verdana"/>
        </w:rPr>
        <w:t xml:space="preserve">o </w:t>
      </w:r>
      <w:r w:rsidR="00362727" w:rsidRPr="003E7C10">
        <w:rPr>
          <w:rFonts w:ascii="Calibri" w:hAnsi="Calibri" w:cs="Verdana"/>
        </w:rPr>
        <w:t xml:space="preserve">per </w:t>
      </w:r>
      <w:r w:rsidR="00763FE3" w:rsidRPr="003E7C10">
        <w:rPr>
          <w:rFonts w:ascii="Calibri" w:hAnsi="Calibri" w:cs="Verdana"/>
        </w:rPr>
        <w:t>persistente insufficiente rendimento, ovvero aver</w:t>
      </w:r>
      <w:r w:rsidR="00362727" w:rsidRPr="003E7C10">
        <w:rPr>
          <w:rFonts w:ascii="Calibri" w:hAnsi="Calibri" w:cs="Verdana"/>
        </w:rPr>
        <w:t xml:space="preserve"> conseguito l’impiego stesso mediante la produzione di documenti falsi o viziati da invalidità non sanabile né di avere procedimenti penali in corso che impediscano, ai sensi delle disposizion</w:t>
      </w:r>
      <w:r w:rsidR="00DE755B" w:rsidRPr="003E7C10">
        <w:rPr>
          <w:rFonts w:ascii="Calibri" w:hAnsi="Calibri" w:cs="Verdana"/>
        </w:rPr>
        <w:t>i</w:t>
      </w:r>
      <w:r w:rsidR="00362727" w:rsidRPr="003E7C10">
        <w:rPr>
          <w:rFonts w:ascii="Calibri" w:hAnsi="Calibri" w:cs="Verdana"/>
        </w:rPr>
        <w:t xml:space="preserve"> legislative vigenti in materia, la costituzione di un rapporto di lavoro con amministrazioni pubbliche</w:t>
      </w:r>
      <w:r w:rsidR="00763FE3" w:rsidRPr="003E7C10">
        <w:rPr>
          <w:rFonts w:ascii="Calibri" w:hAnsi="Calibri" w:cs="Verdana"/>
        </w:rPr>
        <w:t>;</w:t>
      </w:r>
    </w:p>
    <w:p w14:paraId="64BA3195" w14:textId="37EED5C8" w:rsidR="00763FE3" w:rsidRPr="003E7C10" w:rsidRDefault="00943E5A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</w:t>
      </w:r>
      <w:r w:rsidR="00763FE3" w:rsidRPr="003E7C10">
        <w:rPr>
          <w:rFonts w:ascii="Calibri" w:hAnsi="Calibri" w:cs="Verdana"/>
        </w:rPr>
        <w:t xml:space="preserve">non avere in corso rapporto di coniugio ovvero parentela e affinità entro il 3° grado </w:t>
      </w:r>
      <w:r w:rsidRPr="003E7C10">
        <w:rPr>
          <w:rFonts w:ascii="Calibri" w:hAnsi="Calibri" w:cs="Verdana"/>
        </w:rPr>
        <w:t xml:space="preserve">con gli organi decisionali del GAL compreso </w:t>
      </w:r>
      <w:r w:rsidR="00763FE3" w:rsidRPr="003E7C10">
        <w:rPr>
          <w:rFonts w:ascii="Calibri" w:hAnsi="Calibri" w:cs="Verdana"/>
        </w:rPr>
        <w:t>gli amministratori della società, impegnandosi a darne comunicazione nel caso in cui quanto sopra dovesse verificarsi successivamente;</w:t>
      </w:r>
    </w:p>
    <w:p w14:paraId="2A097F3E" w14:textId="77EAC6F8" w:rsidR="00763FE3" w:rsidRPr="003E7C10" w:rsidRDefault="00943E5A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</w:t>
      </w:r>
      <w:r w:rsidR="00763FE3" w:rsidRPr="003E7C10">
        <w:rPr>
          <w:rFonts w:ascii="Calibri" w:hAnsi="Calibri" w:cs="Verdana"/>
        </w:rPr>
        <w:t>non trovarsi in situazioni di conflitto di interesse attuale, potenziale o apparente e di no</w:t>
      </w:r>
      <w:r w:rsidRPr="003E7C10">
        <w:rPr>
          <w:rFonts w:ascii="Calibri" w:hAnsi="Calibri" w:cs="Verdana"/>
        </w:rPr>
        <w:t xml:space="preserve">n </w:t>
      </w:r>
      <w:r w:rsidR="00763FE3" w:rsidRPr="003E7C10">
        <w:rPr>
          <w:rFonts w:ascii="Calibri" w:hAnsi="Calibri" w:cs="Verdana"/>
        </w:rPr>
        <w:t xml:space="preserve">avere direttamente o indirettamente un interesse finanziario, economico, professionale, </w:t>
      </w:r>
      <w:r w:rsidRPr="003E7C10">
        <w:rPr>
          <w:rFonts w:ascii="Calibri" w:hAnsi="Calibri" w:cs="Verdana"/>
        </w:rPr>
        <w:t>amicale o</w:t>
      </w:r>
      <w:r w:rsidR="00763FE3" w:rsidRPr="003E7C10">
        <w:rPr>
          <w:rFonts w:ascii="Calibri" w:hAnsi="Calibri" w:cs="Verdana"/>
        </w:rPr>
        <w:t xml:space="preserve"> altro interesse personale che potrebbe porsi in contrasto con i principi di imparzialità e indipendenza nel contesto della presente procedura</w:t>
      </w:r>
      <w:r w:rsidRPr="003E7C10">
        <w:rPr>
          <w:rFonts w:ascii="Calibri" w:hAnsi="Calibri" w:cs="Verdana"/>
        </w:rPr>
        <w:t xml:space="preserve"> </w:t>
      </w:r>
      <w:r w:rsidR="00763FE3" w:rsidRPr="003E7C10">
        <w:rPr>
          <w:rFonts w:ascii="Calibri" w:hAnsi="Calibri" w:cs="Verdana"/>
        </w:rPr>
        <w:t>di selezione ovvero dell’eventuale successivo affidamento dell’incarico;</w:t>
      </w:r>
    </w:p>
    <w:p w14:paraId="0BE6002F" w14:textId="46EB48F6" w:rsidR="003E7C10" w:rsidRPr="003E7C10" w:rsidRDefault="003E7C10" w:rsidP="003E7C10">
      <w:pPr>
        <w:pStyle w:val="Paragrafoelenco"/>
        <w:tabs>
          <w:tab w:val="left" w:pos="709"/>
        </w:tabs>
        <w:suppressAutoHyphens w:val="0"/>
        <w:autoSpaceDN w:val="0"/>
        <w:spacing w:before="59" w:line="256" w:lineRule="auto"/>
        <w:ind w:left="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non ricadere in alcuna delle situazioni contemplate dall’art. 53, comma 16-ter, del </w:t>
      </w:r>
      <w:proofErr w:type="spellStart"/>
      <w:r w:rsidRPr="003E7C10">
        <w:rPr>
          <w:rFonts w:ascii="Calibri" w:hAnsi="Calibri" w:cs="Verdana"/>
        </w:rPr>
        <w:t>D.Lgs.</w:t>
      </w:r>
      <w:proofErr w:type="spellEnd"/>
      <w:r w:rsidRPr="003E7C10">
        <w:rPr>
          <w:rFonts w:ascii="Calibri" w:hAnsi="Calibri" w:cs="Verdana"/>
        </w:rPr>
        <w:t xml:space="preserve"> n. 165/2001, secondo cui è fatto divieto, ai soggetti che negli ultimi tre anni di servizio abbiano esercitato poteri autoritativi o negoziali per conto di pubbliche amministrazioni, di svolgere, nei tre anni successivi alla cessazione del rapporto di lavoro, attività lavorativa o professionale presso il GAL, qualora quest’ultimo sia stato destinatario dell’attività della pubblica amministrazione svolta mediante i medesimi poteri;</w:t>
      </w:r>
    </w:p>
    <w:p w14:paraId="5E726D26" w14:textId="1CDEA9ED" w:rsidR="006B64BC" w:rsidRPr="003E7C10" w:rsidRDefault="0027341C" w:rsidP="00B2074C">
      <w:pPr>
        <w:widowControl/>
        <w:suppressAutoHyphens w:val="0"/>
        <w:autoSpaceDE/>
        <w:spacing w:line="259" w:lineRule="auto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non ricadere in alcuna delle situazioni di inconferibilità e incompatibilità previste dal D. Lgs 39/2013</w:t>
      </w:r>
      <w:r w:rsidR="00CA534D" w:rsidRPr="003E7C10">
        <w:rPr>
          <w:rFonts w:ascii="Calibri" w:hAnsi="Calibri" w:cs="Verdana"/>
        </w:rPr>
        <w:t>;</w:t>
      </w:r>
    </w:p>
    <w:p w14:paraId="3A95AB59" w14:textId="73A1B147" w:rsidR="00DE755B" w:rsidRPr="005D0138" w:rsidRDefault="00DE755B" w:rsidP="005D0138">
      <w:pPr>
        <w:spacing w:before="60" w:after="120"/>
        <w:jc w:val="center"/>
        <w:rPr>
          <w:rFonts w:ascii="Calibri" w:hAnsi="Calibri" w:cs="Verdana"/>
        </w:rPr>
      </w:pPr>
      <w:r w:rsidRPr="003E7C10">
        <w:rPr>
          <w:rFonts w:ascii="Calibri" w:hAnsi="Calibri" w:cs="Verdana"/>
        </w:rPr>
        <w:lastRenderedPageBreak/>
        <w:t>DICHIARA INOLTRE</w:t>
      </w:r>
    </w:p>
    <w:p w14:paraId="570BFF1B" w14:textId="69A0B79E" w:rsidR="0027341C" w:rsidRPr="003E7C10" w:rsidRDefault="00FC67E0" w:rsidP="0027341C">
      <w:pPr>
        <w:widowControl/>
        <w:suppressAutoHyphens w:val="0"/>
        <w:autoSpaceDN w:val="0"/>
        <w:adjustRightInd w:val="0"/>
        <w:spacing w:after="12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="0027341C" w:rsidRPr="003E7C10">
        <w:rPr>
          <w:rFonts w:ascii="Calibri" w:hAnsi="Calibri" w:cs="Verdana"/>
        </w:rPr>
        <w:t xml:space="preserve"> </w:t>
      </w:r>
      <w:r w:rsidRPr="003E7C10">
        <w:rPr>
          <w:rFonts w:ascii="Calibri" w:hAnsi="Calibri" w:cs="Verdana"/>
        </w:rPr>
        <w:t xml:space="preserve">di </w:t>
      </w:r>
      <w:r w:rsidR="0027341C" w:rsidRPr="003E7C10">
        <w:rPr>
          <w:rFonts w:ascii="Calibri" w:hAnsi="Calibri" w:cs="Verdana"/>
        </w:rPr>
        <w:t xml:space="preserve">essere iscritto all’Albo </w:t>
      </w:r>
      <w:r w:rsidR="004D0DDC">
        <w:rPr>
          <w:rFonts w:ascii="Calibri" w:hAnsi="Calibri" w:cs="Verdana"/>
        </w:rPr>
        <w:t>dei dottori commercialisti di _________________</w:t>
      </w:r>
      <w:r w:rsidR="005D0138">
        <w:rPr>
          <w:rFonts w:ascii="Calibri" w:hAnsi="Calibri" w:cs="Verdana"/>
        </w:rPr>
        <w:t xml:space="preserve"> </w:t>
      </w:r>
      <w:r w:rsidR="0027341C" w:rsidRPr="003E7C10">
        <w:rPr>
          <w:rFonts w:ascii="Calibri" w:hAnsi="Calibri" w:cs="Verdana"/>
        </w:rPr>
        <w:t>al numero</w:t>
      </w:r>
      <w:r w:rsidR="00CA534D" w:rsidRPr="003E7C10">
        <w:rPr>
          <w:rFonts w:ascii="Calibri" w:hAnsi="Calibri" w:cs="Verdana"/>
        </w:rPr>
        <w:t xml:space="preserve"> ___________</w:t>
      </w:r>
      <w:r w:rsidR="0027341C" w:rsidRPr="003E7C10">
        <w:rPr>
          <w:rFonts w:ascii="Calibri" w:hAnsi="Calibri" w:cs="Verdana"/>
        </w:rPr>
        <w:t xml:space="preserve"> da anni______________</w:t>
      </w:r>
      <w:r w:rsidR="00CA534D" w:rsidRPr="003E7C10">
        <w:rPr>
          <w:rFonts w:ascii="Calibri" w:hAnsi="Calibri" w:cs="Verdana"/>
        </w:rPr>
        <w:t>;</w:t>
      </w:r>
    </w:p>
    <w:p w14:paraId="60B23C3F" w14:textId="3B68CB88" w:rsidR="0027341C" w:rsidRPr="003E7C10" w:rsidRDefault="0027341C" w:rsidP="0027341C">
      <w:pPr>
        <w:widowControl/>
        <w:suppressAutoHyphens w:val="0"/>
        <w:autoSpaceDE/>
        <w:spacing w:after="120" w:line="259" w:lineRule="auto"/>
        <w:contextualSpacing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di possedere comprovata esperienza in materia di contabilità </w:t>
      </w:r>
      <w:r w:rsidR="00317EE2">
        <w:rPr>
          <w:rFonts w:ascii="Calibri" w:hAnsi="Calibri" w:cs="Verdana"/>
        </w:rPr>
        <w:t>fiscale</w:t>
      </w:r>
      <w:r w:rsidRPr="003E7C10">
        <w:rPr>
          <w:rFonts w:ascii="Calibri" w:hAnsi="Calibri" w:cs="Verdana"/>
        </w:rPr>
        <w:t xml:space="preserve"> di società e/o consorzi operanti nel campo dello sviluppo </w:t>
      </w:r>
      <w:r w:rsidR="00DE3B13" w:rsidRPr="003E7C10">
        <w:rPr>
          <w:rFonts w:ascii="Calibri" w:hAnsi="Calibri" w:cs="Verdana"/>
        </w:rPr>
        <w:t>territoriale</w:t>
      </w:r>
      <w:r w:rsidR="00CA534D" w:rsidRPr="003E7C10">
        <w:rPr>
          <w:rFonts w:ascii="Calibri" w:hAnsi="Calibri" w:cs="Verdana"/>
        </w:rPr>
        <w:t>;</w:t>
      </w:r>
    </w:p>
    <w:p w14:paraId="30BE1C7F" w14:textId="5D8CAEFF" w:rsidR="0027341C" w:rsidRPr="003E7C10" w:rsidRDefault="0027341C" w:rsidP="0027341C">
      <w:pPr>
        <w:widowControl/>
        <w:suppressAutoHyphens w:val="0"/>
        <w:autoSpaceDE/>
        <w:spacing w:after="120" w:line="259" w:lineRule="auto"/>
        <w:contextualSpacing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di possedere comprovata esperienza in materia di contabilità </w:t>
      </w:r>
      <w:r w:rsidR="00317EE2">
        <w:rPr>
          <w:rFonts w:ascii="Calibri" w:hAnsi="Calibri" w:cs="Verdana"/>
        </w:rPr>
        <w:t>fiscale</w:t>
      </w:r>
      <w:r w:rsidRPr="003E7C10">
        <w:rPr>
          <w:rFonts w:ascii="Calibri" w:hAnsi="Calibri" w:cs="Verdana"/>
        </w:rPr>
        <w:t xml:space="preserve"> di enti pubblici e/o di altre società/organismi totalmente e/o parzialmente partecipati da enti pubblici; </w:t>
      </w:r>
    </w:p>
    <w:p w14:paraId="0858054A" w14:textId="760BB2D0" w:rsidR="0027341C" w:rsidRPr="003E7C10" w:rsidRDefault="0027341C" w:rsidP="0027341C">
      <w:pPr>
        <w:widowControl/>
        <w:suppressAutoHyphens w:val="0"/>
        <w:autoSpaceDE/>
        <w:spacing w:after="120" w:line="259" w:lineRule="auto"/>
        <w:contextualSpacing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di essere titolare di polizza assicurativa per i rischi professionali e le attività di custodia dei documenti ai sensi del dell’art. 5 del Decreto del Presidente della Repubblica 7 agosto 2012, n. 137</w:t>
      </w:r>
      <w:r w:rsidR="00DE3B13" w:rsidRPr="003E7C10">
        <w:rPr>
          <w:rFonts w:ascii="Calibri" w:hAnsi="Calibri" w:cs="Verdana"/>
        </w:rPr>
        <w:t xml:space="preserve"> rilasciata da_______________________ in data _______________con scadenza ______________</w:t>
      </w:r>
      <w:r w:rsidRPr="003E7C10">
        <w:rPr>
          <w:rFonts w:ascii="Calibri" w:hAnsi="Calibri" w:cs="Verdana"/>
        </w:rPr>
        <w:t>;</w:t>
      </w:r>
    </w:p>
    <w:p w14:paraId="33CF907F" w14:textId="55202A5A" w:rsidR="0027341C" w:rsidRPr="003E7C10" w:rsidRDefault="0027341C" w:rsidP="0027341C">
      <w:pPr>
        <w:widowControl/>
        <w:suppressAutoHyphens w:val="0"/>
        <w:autoSpaceDE/>
        <w:spacing w:line="259" w:lineRule="auto"/>
        <w:contextualSpacing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di essere in possesso di partita IVA idonea alle prestazioni richieste dal</w:t>
      </w:r>
      <w:r w:rsidR="00CA534D" w:rsidRPr="003E7C10">
        <w:rPr>
          <w:rFonts w:ascii="Calibri" w:hAnsi="Calibri" w:cs="Verdana"/>
        </w:rPr>
        <w:t>l’</w:t>
      </w:r>
      <w:r w:rsidRPr="003E7C10">
        <w:rPr>
          <w:rFonts w:ascii="Calibri" w:hAnsi="Calibri" w:cs="Verdana"/>
        </w:rPr>
        <w:t>avviso</w:t>
      </w:r>
      <w:r w:rsidR="00CA534D" w:rsidRPr="003E7C10">
        <w:rPr>
          <w:rFonts w:ascii="Calibri" w:hAnsi="Calibri" w:cs="Verdana"/>
        </w:rPr>
        <w:t xml:space="preserve"> di </w:t>
      </w:r>
      <w:r w:rsidR="006B106D" w:rsidRPr="003E7C10">
        <w:rPr>
          <w:rFonts w:ascii="Calibri" w:hAnsi="Calibri" w:cs="Verdana"/>
        </w:rPr>
        <w:t>selezione</w:t>
      </w:r>
      <w:r w:rsidR="00CA534D" w:rsidRPr="003E7C10">
        <w:rPr>
          <w:rFonts w:ascii="Calibri" w:hAnsi="Calibri" w:cs="Verdana"/>
        </w:rPr>
        <w:t xml:space="preserve"> per il conferimento dell’incarico.</w:t>
      </w:r>
    </w:p>
    <w:p w14:paraId="4B2777F3" w14:textId="77777777" w:rsidR="00FC67E0" w:rsidRPr="003E7C10" w:rsidRDefault="00FC67E0">
      <w:pPr>
        <w:spacing w:before="60" w:after="60"/>
        <w:jc w:val="both"/>
        <w:rPr>
          <w:rFonts w:ascii="Calibri" w:hAnsi="Calibri" w:cs="Verdana"/>
        </w:rPr>
      </w:pPr>
    </w:p>
    <w:p w14:paraId="238944CD" w14:textId="77777777" w:rsidR="006B106D" w:rsidRPr="003E7C10" w:rsidRDefault="006B106D" w:rsidP="006B106D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>Allegati:</w:t>
      </w:r>
    </w:p>
    <w:p w14:paraId="642140EA" w14:textId="77777777" w:rsidR="006B106D" w:rsidRPr="003E7C10" w:rsidRDefault="006B106D" w:rsidP="006B106D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>“Allegato B” Scheda di riepilogo delle prestazioni professionali, datata, firmata e corredata di apposita dichiarazione, ai sensi degli artt. 46 e 47 del D.P.R. 445/2000, che attesti la veridicità delle informazioni contenute.</w:t>
      </w:r>
    </w:p>
    <w:p w14:paraId="6AC4460B" w14:textId="77777777" w:rsidR="006B106D" w:rsidRPr="003E7C10" w:rsidRDefault="006B106D" w:rsidP="006B106D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>curriculum vitae in formato europeo, datato, firmato e corredato di apposita dichiarazione, ai sensi degli artt. 46 e 47 del D.P.R. 445/2000, che attesti la veridicità delle informazioni contenute.</w:t>
      </w:r>
    </w:p>
    <w:p w14:paraId="06C00990" w14:textId="77777777" w:rsidR="006B106D" w:rsidRPr="003E7C10" w:rsidRDefault="006B106D" w:rsidP="006B106D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>copia fronte retro di un documento di riconoscimento in corso di validità.</w:t>
      </w:r>
    </w:p>
    <w:p w14:paraId="103B8CA4" w14:textId="77777777" w:rsidR="006B106D" w:rsidRPr="003E7C10" w:rsidRDefault="006B106D" w:rsidP="006B106D">
      <w:pPr>
        <w:jc w:val="both"/>
        <w:rPr>
          <w:rFonts w:ascii="Calibri" w:hAnsi="Calibri" w:cs="Verdana"/>
        </w:rPr>
      </w:pPr>
    </w:p>
    <w:p w14:paraId="70B4C9D6" w14:textId="77777777" w:rsidR="006B106D" w:rsidRPr="003E7C10" w:rsidRDefault="006B106D" w:rsidP="006B106D">
      <w:pPr>
        <w:jc w:val="both"/>
        <w:rPr>
          <w:rFonts w:ascii="Calibri" w:hAnsi="Calibri" w:cs="Verdana"/>
        </w:rPr>
      </w:pPr>
    </w:p>
    <w:p w14:paraId="2D2E0BD0" w14:textId="77777777" w:rsidR="00362727" w:rsidRPr="003E7C10" w:rsidRDefault="00362727">
      <w:pPr>
        <w:jc w:val="both"/>
        <w:rPr>
          <w:rFonts w:ascii="Calibri" w:hAnsi="Calibri" w:cs="Calibri"/>
          <w:bCs/>
          <w:color w:val="000000"/>
        </w:rPr>
      </w:pPr>
      <w:r w:rsidRPr="003E7C10">
        <w:rPr>
          <w:rFonts w:ascii="Calibri" w:hAnsi="Calibri" w:cs="Calibri"/>
          <w:bCs/>
          <w:color w:val="000000"/>
        </w:rPr>
        <w:t>Luogo e Data ______________________</w:t>
      </w:r>
    </w:p>
    <w:p w14:paraId="5A87F557" w14:textId="77777777" w:rsidR="00362727" w:rsidRPr="003E7C10" w:rsidRDefault="00362727">
      <w:pPr>
        <w:ind w:left="5103"/>
        <w:jc w:val="center"/>
        <w:rPr>
          <w:rFonts w:ascii="Calibri" w:hAnsi="Calibri" w:cs="Calibri"/>
          <w:bCs/>
          <w:color w:val="000000"/>
        </w:rPr>
      </w:pPr>
      <w:r w:rsidRPr="003E7C10">
        <w:rPr>
          <w:rFonts w:ascii="Calibri" w:hAnsi="Calibri" w:cs="Calibri"/>
          <w:bCs/>
          <w:color w:val="000000"/>
        </w:rPr>
        <w:t xml:space="preserve">FIRMA </w:t>
      </w:r>
    </w:p>
    <w:p w14:paraId="2CDBEF16" w14:textId="77777777" w:rsidR="00362727" w:rsidRPr="003E7C10" w:rsidRDefault="00362727">
      <w:pPr>
        <w:ind w:left="5103"/>
        <w:jc w:val="center"/>
        <w:rPr>
          <w:rFonts w:ascii="Calibri" w:hAnsi="Calibri" w:cs="Calibri"/>
          <w:bCs/>
          <w:color w:val="000000"/>
        </w:rPr>
      </w:pPr>
    </w:p>
    <w:p w14:paraId="0C6FE8BA" w14:textId="77777777" w:rsidR="00362727" w:rsidRPr="003E7C10" w:rsidRDefault="00362727">
      <w:pPr>
        <w:ind w:left="5103"/>
        <w:jc w:val="center"/>
        <w:rPr>
          <w:rFonts w:ascii="Calibri" w:hAnsi="Calibri" w:cs="Calibri"/>
          <w:bCs/>
          <w:color w:val="000000"/>
        </w:rPr>
      </w:pPr>
      <w:r w:rsidRPr="003E7C10">
        <w:rPr>
          <w:rFonts w:ascii="Calibri" w:hAnsi="Calibri" w:cs="Calibri"/>
          <w:bCs/>
          <w:color w:val="000000"/>
        </w:rPr>
        <w:t>____________________________________</w:t>
      </w:r>
    </w:p>
    <w:p w14:paraId="3C3FD0DB" w14:textId="77777777" w:rsidR="00362727" w:rsidRPr="003E7C10" w:rsidRDefault="00362727">
      <w:pPr>
        <w:jc w:val="both"/>
        <w:rPr>
          <w:rFonts w:ascii="Calibri" w:hAnsi="Calibri" w:cs="Verdana"/>
        </w:rPr>
      </w:pPr>
    </w:p>
    <w:p w14:paraId="5D3B242A" w14:textId="29048F3A" w:rsidR="00362727" w:rsidRPr="003E7C10" w:rsidRDefault="00362727">
      <w:pPr>
        <w:jc w:val="center"/>
        <w:rPr>
          <w:rFonts w:ascii="Calibri" w:hAnsi="Calibri" w:cs="Verdana"/>
          <w:b/>
        </w:rPr>
      </w:pPr>
    </w:p>
    <w:p w14:paraId="40E74755" w14:textId="77777777" w:rsidR="00362727" w:rsidRPr="003E7C10" w:rsidRDefault="00362727">
      <w:pPr>
        <w:jc w:val="both"/>
        <w:rPr>
          <w:rFonts w:ascii="Calibri" w:hAnsi="Calibri" w:cs="Verdana"/>
        </w:rPr>
      </w:pPr>
    </w:p>
    <w:p w14:paraId="03A86D30" w14:textId="4668BC3A" w:rsidR="00362727" w:rsidRPr="003E7C10" w:rsidRDefault="00362727">
      <w:pPr>
        <w:jc w:val="both"/>
        <w:rPr>
          <w:rFonts w:ascii="Calibri" w:hAnsi="Calibri" w:cs="Calibri"/>
          <w:bCs/>
          <w:color w:val="000000"/>
        </w:rPr>
      </w:pPr>
      <w:r w:rsidRPr="003E7C10">
        <w:rPr>
          <w:rFonts w:ascii="Calibri" w:hAnsi="Calibri" w:cs="Calibri"/>
          <w:bCs/>
          <w:color w:val="000000"/>
        </w:rPr>
        <w:t>Io sottoscritto/a __________________________</w:t>
      </w:r>
      <w:r w:rsidR="00F016CA" w:rsidRPr="003E7C10">
        <w:rPr>
          <w:rFonts w:ascii="Calibri" w:hAnsi="Calibri" w:cs="Calibri"/>
          <w:bCs/>
          <w:color w:val="000000"/>
        </w:rPr>
        <w:t>___________</w:t>
      </w:r>
      <w:r w:rsidRPr="003E7C10">
        <w:rPr>
          <w:rFonts w:ascii="Calibri" w:hAnsi="Calibri" w:cs="Calibri"/>
          <w:bCs/>
          <w:color w:val="000000"/>
        </w:rPr>
        <w:t>dichiaro</w:t>
      </w:r>
      <w:r w:rsidR="00A05632" w:rsidRPr="003E7C10">
        <w:rPr>
          <w:rFonts w:ascii="Calibri" w:hAnsi="Calibri" w:cs="Calibri"/>
          <w:bCs/>
          <w:color w:val="000000"/>
        </w:rPr>
        <w:t>/a</w:t>
      </w:r>
      <w:r w:rsidRPr="003E7C10">
        <w:rPr>
          <w:rFonts w:ascii="Calibri" w:hAnsi="Calibri" w:cs="Calibri"/>
          <w:bCs/>
          <w:color w:val="000000"/>
        </w:rPr>
        <w:t xml:space="preserve"> </w:t>
      </w:r>
      <w:r w:rsidR="00DE755B" w:rsidRPr="003E7C10">
        <w:rPr>
          <w:rFonts w:ascii="Calibri" w:hAnsi="Calibri" w:cs="Calibri"/>
          <w:bCs/>
          <w:color w:val="000000"/>
        </w:rPr>
        <w:t xml:space="preserve">ai sensi e per gli effetti del d.lgs. n. 196/2003 e del Reg. UE 679/2016 </w:t>
      </w:r>
      <w:r w:rsidRPr="003E7C10">
        <w:rPr>
          <w:rFonts w:ascii="Calibri" w:hAnsi="Calibri" w:cs="Calibri"/>
          <w:bCs/>
          <w:color w:val="000000"/>
        </w:rPr>
        <w:t>di essere informato/a tutti i dati inclusi nella documentazione oggetto della domanda di partecipazione alla selezione sono necessari per le finalità di gestione della procedura di selezione e verranno utilizzati</w:t>
      </w:r>
      <w:r w:rsidR="00C802B4" w:rsidRPr="003E7C10">
        <w:rPr>
          <w:rFonts w:ascii="Calibri" w:hAnsi="Calibri" w:cs="Calibri"/>
          <w:bCs/>
          <w:color w:val="000000"/>
        </w:rPr>
        <w:t xml:space="preserve"> esclusivamente per tale scopo. </w:t>
      </w:r>
      <w:r w:rsidRPr="003E7C10">
        <w:rPr>
          <w:rFonts w:ascii="Calibri" w:hAnsi="Calibri" w:cs="Calibri"/>
          <w:bCs/>
          <w:color w:val="000000"/>
        </w:rPr>
        <w:t>Titolare del trattamento dei dati è il G</w:t>
      </w:r>
      <w:r w:rsidR="005F2D3B">
        <w:rPr>
          <w:rFonts w:ascii="Calibri" w:hAnsi="Calibri" w:cs="Calibri"/>
          <w:bCs/>
          <w:color w:val="000000"/>
        </w:rPr>
        <w:t xml:space="preserve">AL </w:t>
      </w:r>
      <w:r w:rsidR="00CF0D95">
        <w:rPr>
          <w:rFonts w:ascii="Calibri" w:hAnsi="Calibri" w:cs="Calibri"/>
          <w:bCs/>
          <w:color w:val="000000"/>
        </w:rPr>
        <w:t>METROPOLI EST.</w:t>
      </w:r>
    </w:p>
    <w:p w14:paraId="6F716DBA" w14:textId="30F524BE" w:rsidR="00362727" w:rsidRPr="003E7C10" w:rsidRDefault="00362727">
      <w:pPr>
        <w:jc w:val="both"/>
        <w:rPr>
          <w:rFonts w:ascii="Calibri" w:hAnsi="Calibri" w:cs="Calibri"/>
          <w:bCs/>
          <w:color w:val="000000"/>
        </w:rPr>
      </w:pPr>
    </w:p>
    <w:p w14:paraId="478F5900" w14:textId="77777777" w:rsidR="00DE755B" w:rsidRPr="003E7C10" w:rsidRDefault="00DE755B">
      <w:pPr>
        <w:jc w:val="both"/>
        <w:rPr>
          <w:rFonts w:ascii="Calibri" w:hAnsi="Calibri" w:cs="Calibri"/>
          <w:bCs/>
          <w:color w:val="000000"/>
        </w:rPr>
      </w:pPr>
    </w:p>
    <w:p w14:paraId="6D8B679D" w14:textId="77777777" w:rsidR="00362727" w:rsidRPr="003E7C10" w:rsidRDefault="00362727">
      <w:pPr>
        <w:jc w:val="both"/>
        <w:rPr>
          <w:rFonts w:ascii="Calibri" w:hAnsi="Calibri" w:cs="Calibri"/>
          <w:bCs/>
          <w:color w:val="000000"/>
        </w:rPr>
      </w:pPr>
      <w:r w:rsidRPr="003E7C10">
        <w:rPr>
          <w:rFonts w:ascii="Calibri" w:hAnsi="Calibri" w:cs="Calibri"/>
          <w:bCs/>
          <w:color w:val="000000"/>
        </w:rPr>
        <w:t>Luogo e Data ______________________</w:t>
      </w:r>
    </w:p>
    <w:p w14:paraId="13F19AB3" w14:textId="77777777" w:rsidR="00DE755B" w:rsidRPr="003E7C10" w:rsidRDefault="00DE755B">
      <w:pPr>
        <w:ind w:left="5103"/>
        <w:jc w:val="center"/>
        <w:rPr>
          <w:rFonts w:ascii="Calibri" w:hAnsi="Calibri" w:cs="Calibri"/>
          <w:bCs/>
          <w:color w:val="000000"/>
        </w:rPr>
      </w:pPr>
    </w:p>
    <w:p w14:paraId="42E0A8C1" w14:textId="77777777" w:rsidR="00DE755B" w:rsidRPr="003E7C10" w:rsidRDefault="00DE755B">
      <w:pPr>
        <w:ind w:left="5103"/>
        <w:jc w:val="center"/>
        <w:rPr>
          <w:rFonts w:ascii="Calibri" w:hAnsi="Calibri" w:cs="Calibri"/>
          <w:bCs/>
          <w:color w:val="000000"/>
        </w:rPr>
      </w:pPr>
    </w:p>
    <w:p w14:paraId="60029E19" w14:textId="77777777" w:rsidR="00DE755B" w:rsidRPr="003E7C10" w:rsidRDefault="00DE755B">
      <w:pPr>
        <w:ind w:left="5103"/>
        <w:jc w:val="center"/>
        <w:rPr>
          <w:rFonts w:ascii="Calibri" w:hAnsi="Calibri" w:cs="Calibri"/>
          <w:bCs/>
          <w:color w:val="000000"/>
        </w:rPr>
      </w:pPr>
    </w:p>
    <w:p w14:paraId="1812D35F" w14:textId="3FB6B9CC" w:rsidR="00362727" w:rsidRPr="003E7C10" w:rsidRDefault="00362727">
      <w:pPr>
        <w:ind w:left="5103"/>
        <w:jc w:val="center"/>
        <w:rPr>
          <w:rFonts w:ascii="Calibri" w:hAnsi="Calibri" w:cs="Calibri"/>
          <w:bCs/>
          <w:color w:val="000000"/>
        </w:rPr>
      </w:pPr>
      <w:r w:rsidRPr="003E7C10">
        <w:rPr>
          <w:rFonts w:ascii="Calibri" w:hAnsi="Calibri" w:cs="Calibri"/>
          <w:bCs/>
          <w:color w:val="000000"/>
        </w:rPr>
        <w:t xml:space="preserve">FIRMA </w:t>
      </w:r>
    </w:p>
    <w:p w14:paraId="25439531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</w:p>
    <w:p w14:paraId="2CBF3CB0" w14:textId="77777777" w:rsidR="00362727" w:rsidRDefault="00362727">
      <w:pPr>
        <w:ind w:left="5103"/>
        <w:jc w:val="center"/>
      </w:pPr>
      <w:r>
        <w:rPr>
          <w:rFonts w:ascii="Calibri" w:hAnsi="Calibri" w:cs="Calibri"/>
          <w:bCs/>
          <w:color w:val="000000"/>
          <w:sz w:val="24"/>
          <w:szCs w:val="24"/>
        </w:rPr>
        <w:t>____________________________________</w:t>
      </w:r>
    </w:p>
    <w:sectPr w:rsidR="00362727">
      <w:headerReference w:type="default" r:id="rId8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4CC80B" w14:textId="77777777" w:rsidR="00621B5C" w:rsidRDefault="00621B5C">
      <w:r>
        <w:separator/>
      </w:r>
    </w:p>
  </w:endnote>
  <w:endnote w:type="continuationSeparator" w:id="0">
    <w:p w14:paraId="7A9DCA04" w14:textId="77777777" w:rsidR="00621B5C" w:rsidRDefault="00621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EAFD12" w14:textId="77777777" w:rsidR="00621B5C" w:rsidRDefault="00621B5C">
      <w:r>
        <w:separator/>
      </w:r>
    </w:p>
  </w:footnote>
  <w:footnote w:type="continuationSeparator" w:id="0">
    <w:p w14:paraId="1A3D0B9E" w14:textId="77777777" w:rsidR="00621B5C" w:rsidRDefault="00621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65F71C" w14:textId="77777777" w:rsidR="00777891" w:rsidRPr="00777891" w:rsidRDefault="00777891" w:rsidP="00777891">
    <w:pPr>
      <w:jc w:val="center"/>
      <w:rPr>
        <w:rFonts w:ascii="Calibri" w:hAnsi="Calibri" w:cs="Verdana"/>
        <w:b/>
        <w:sz w:val="32"/>
        <w:szCs w:val="32"/>
      </w:rPr>
    </w:pPr>
  </w:p>
  <w:p w14:paraId="5540B61C" w14:textId="77777777" w:rsidR="00A8731A" w:rsidRDefault="00777891" w:rsidP="00777891">
    <w:pPr>
      <w:jc w:val="center"/>
      <w:rPr>
        <w:rFonts w:ascii="Calibri" w:hAnsi="Calibri" w:cs="Verdana"/>
        <w:b/>
        <w:sz w:val="24"/>
        <w:szCs w:val="24"/>
      </w:rPr>
    </w:pPr>
    <w:r w:rsidRPr="00777891">
      <w:rPr>
        <w:rFonts w:ascii="Calibri" w:hAnsi="Calibri" w:cs="Verdana"/>
        <w:b/>
        <w:sz w:val="24"/>
        <w:szCs w:val="24"/>
      </w:rPr>
      <w:t xml:space="preserve">DOMANDA DI PARTECIPAZIONE ALLA SELEZIONE </w:t>
    </w:r>
  </w:p>
  <w:p w14:paraId="655A1357" w14:textId="446ABD33" w:rsidR="00777891" w:rsidRDefault="00777891" w:rsidP="00777891">
    <w:pPr>
      <w:jc w:val="center"/>
      <w:rPr>
        <w:rFonts w:ascii="Calibri" w:hAnsi="Calibri" w:cs="Verdana"/>
        <w:b/>
        <w:sz w:val="24"/>
        <w:szCs w:val="24"/>
      </w:rPr>
    </w:pPr>
    <w:r w:rsidRPr="00777891">
      <w:rPr>
        <w:rFonts w:ascii="Calibri" w:hAnsi="Calibri" w:cs="Verdana"/>
        <w:b/>
        <w:sz w:val="24"/>
        <w:szCs w:val="24"/>
      </w:rPr>
      <w:t xml:space="preserve">DI N. 1 CONSULENTE </w:t>
    </w:r>
    <w:r w:rsidR="00552CC1">
      <w:rPr>
        <w:rFonts w:ascii="Calibri" w:hAnsi="Calibri" w:cs="Verdana"/>
        <w:b/>
        <w:sz w:val="24"/>
        <w:szCs w:val="24"/>
      </w:rPr>
      <w:t>FISCALE</w:t>
    </w:r>
    <w:r w:rsidRPr="00777891">
      <w:rPr>
        <w:rFonts w:ascii="Calibri" w:hAnsi="Calibri" w:cs="Verdana"/>
        <w:b/>
        <w:sz w:val="24"/>
        <w:szCs w:val="24"/>
      </w:rPr>
      <w:t xml:space="preserve"> </w:t>
    </w:r>
  </w:p>
  <w:p w14:paraId="2DB790A8" w14:textId="77777777" w:rsidR="00777891" w:rsidRDefault="00777891" w:rsidP="00777891">
    <w:pPr>
      <w:jc w:val="right"/>
      <w:rPr>
        <w:rFonts w:ascii="Calibri" w:hAnsi="Calibri" w:cs="Verdana"/>
        <w:b/>
        <w:sz w:val="24"/>
        <w:szCs w:val="24"/>
      </w:rPr>
    </w:pPr>
    <w:r>
      <w:rPr>
        <w:rFonts w:ascii="Calibri" w:hAnsi="Calibri" w:cs="Verdana"/>
        <w:b/>
        <w:sz w:val="24"/>
        <w:szCs w:val="24"/>
      </w:rPr>
      <w:t>ALLEGATO A</w:t>
    </w:r>
  </w:p>
  <w:p w14:paraId="79D2F96C" w14:textId="77777777" w:rsidR="00777891" w:rsidRDefault="00777891" w:rsidP="00777891">
    <w:pPr>
      <w:jc w:val="center"/>
      <w:rPr>
        <w:rFonts w:ascii="Calibri" w:hAnsi="Calibri" w:cs="Verdana"/>
        <w:b/>
        <w:sz w:val="24"/>
        <w:szCs w:val="24"/>
      </w:rPr>
    </w:pPr>
  </w:p>
  <w:p w14:paraId="7DA1A05A" w14:textId="77777777" w:rsidR="00943E5A" w:rsidRPr="00943E5A" w:rsidRDefault="00943E5A">
    <w:pPr>
      <w:rPr>
        <w:rFonts w:asciiTheme="minorHAnsi" w:hAnsiTheme="minorHAnsi" w:cstheme="minorHAnsi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Verdan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Titolo2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10FC3FA1"/>
    <w:multiLevelType w:val="hybridMultilevel"/>
    <w:tmpl w:val="7A442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31F51"/>
    <w:multiLevelType w:val="hybridMultilevel"/>
    <w:tmpl w:val="014C0EFA"/>
    <w:lvl w:ilvl="0" w:tplc="1E924928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41FB1"/>
    <w:multiLevelType w:val="hybridMultilevel"/>
    <w:tmpl w:val="E30E4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56AA0"/>
    <w:multiLevelType w:val="hybridMultilevel"/>
    <w:tmpl w:val="7034F7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145B4"/>
    <w:multiLevelType w:val="hybridMultilevel"/>
    <w:tmpl w:val="2F425064"/>
    <w:lvl w:ilvl="0" w:tplc="4DE4B5A0">
      <w:start w:val="4"/>
      <w:numFmt w:val="bullet"/>
      <w:lvlText w:val="-"/>
      <w:lvlJc w:val="left"/>
      <w:pPr>
        <w:ind w:left="502" w:hanging="360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1109B2"/>
    <w:multiLevelType w:val="multilevel"/>
    <w:tmpl w:val="3C60BA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num w:numId="1" w16cid:durableId="1267888585">
    <w:abstractNumId w:val="0"/>
  </w:num>
  <w:num w:numId="2" w16cid:durableId="1050303153">
    <w:abstractNumId w:val="1"/>
  </w:num>
  <w:num w:numId="3" w16cid:durableId="1775898265">
    <w:abstractNumId w:val="2"/>
  </w:num>
  <w:num w:numId="4" w16cid:durableId="215313134">
    <w:abstractNumId w:val="3"/>
  </w:num>
  <w:num w:numId="5" w16cid:durableId="1076632334">
    <w:abstractNumId w:val="10"/>
  </w:num>
  <w:num w:numId="6" w16cid:durableId="383606638">
    <w:abstractNumId w:val="9"/>
  </w:num>
  <w:num w:numId="7" w16cid:durableId="50543241">
    <w:abstractNumId w:val="8"/>
  </w:num>
  <w:num w:numId="8" w16cid:durableId="1726445046">
    <w:abstractNumId w:val="7"/>
  </w:num>
  <w:num w:numId="9" w16cid:durableId="301811182">
    <w:abstractNumId w:val="4"/>
  </w:num>
  <w:num w:numId="10" w16cid:durableId="1177646579">
    <w:abstractNumId w:val="6"/>
  </w:num>
  <w:num w:numId="11" w16cid:durableId="69083887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5"/>
    <w:rsid w:val="00005A8A"/>
    <w:rsid w:val="00056141"/>
    <w:rsid w:val="00066529"/>
    <w:rsid w:val="00092770"/>
    <w:rsid w:val="00111DD5"/>
    <w:rsid w:val="001401C5"/>
    <w:rsid w:val="00142438"/>
    <w:rsid w:val="00150B7C"/>
    <w:rsid w:val="00171E54"/>
    <w:rsid w:val="001921F2"/>
    <w:rsid w:val="001C5682"/>
    <w:rsid w:val="001E40A2"/>
    <w:rsid w:val="001F3400"/>
    <w:rsid w:val="00203571"/>
    <w:rsid w:val="00217A77"/>
    <w:rsid w:val="00233403"/>
    <w:rsid w:val="00262DE6"/>
    <w:rsid w:val="0027341C"/>
    <w:rsid w:val="002A2B63"/>
    <w:rsid w:val="002C243F"/>
    <w:rsid w:val="002D5581"/>
    <w:rsid w:val="002D7CB9"/>
    <w:rsid w:val="00317EE2"/>
    <w:rsid w:val="00334B67"/>
    <w:rsid w:val="0034555D"/>
    <w:rsid w:val="00362727"/>
    <w:rsid w:val="00362EC5"/>
    <w:rsid w:val="003640EA"/>
    <w:rsid w:val="003970B4"/>
    <w:rsid w:val="003E1B0D"/>
    <w:rsid w:val="003E3EB2"/>
    <w:rsid w:val="003E7C10"/>
    <w:rsid w:val="00400344"/>
    <w:rsid w:val="00400EE2"/>
    <w:rsid w:val="004218BF"/>
    <w:rsid w:val="00430AF1"/>
    <w:rsid w:val="004765AB"/>
    <w:rsid w:val="004B0303"/>
    <w:rsid w:val="004B5042"/>
    <w:rsid w:val="004D0DDC"/>
    <w:rsid w:val="00505A5B"/>
    <w:rsid w:val="00552CC1"/>
    <w:rsid w:val="00567DDB"/>
    <w:rsid w:val="00590FDA"/>
    <w:rsid w:val="005C0F90"/>
    <w:rsid w:val="005D0138"/>
    <w:rsid w:val="005F2D3B"/>
    <w:rsid w:val="00616724"/>
    <w:rsid w:val="00621B5C"/>
    <w:rsid w:val="006A5D64"/>
    <w:rsid w:val="006B106D"/>
    <w:rsid w:val="006B64BC"/>
    <w:rsid w:val="006C62D3"/>
    <w:rsid w:val="006D32CA"/>
    <w:rsid w:val="006F738B"/>
    <w:rsid w:val="00742E00"/>
    <w:rsid w:val="00763FE3"/>
    <w:rsid w:val="00777891"/>
    <w:rsid w:val="00787971"/>
    <w:rsid w:val="00792420"/>
    <w:rsid w:val="008A5845"/>
    <w:rsid w:val="00905CC7"/>
    <w:rsid w:val="009232A7"/>
    <w:rsid w:val="00943E5A"/>
    <w:rsid w:val="0095519E"/>
    <w:rsid w:val="00A05632"/>
    <w:rsid w:val="00A13838"/>
    <w:rsid w:val="00A75FDE"/>
    <w:rsid w:val="00A8731A"/>
    <w:rsid w:val="00AD7372"/>
    <w:rsid w:val="00AE7B20"/>
    <w:rsid w:val="00AF4926"/>
    <w:rsid w:val="00B2074C"/>
    <w:rsid w:val="00B50868"/>
    <w:rsid w:val="00BC2B50"/>
    <w:rsid w:val="00BF5A2D"/>
    <w:rsid w:val="00C77251"/>
    <w:rsid w:val="00C802B4"/>
    <w:rsid w:val="00CA534D"/>
    <w:rsid w:val="00CF0D95"/>
    <w:rsid w:val="00CF3A78"/>
    <w:rsid w:val="00D77FA9"/>
    <w:rsid w:val="00DE3B13"/>
    <w:rsid w:val="00DE755B"/>
    <w:rsid w:val="00E06975"/>
    <w:rsid w:val="00E917DC"/>
    <w:rsid w:val="00EB1CFC"/>
    <w:rsid w:val="00EE1D33"/>
    <w:rsid w:val="00EF06BA"/>
    <w:rsid w:val="00F016CA"/>
    <w:rsid w:val="00F172D9"/>
    <w:rsid w:val="00F57320"/>
    <w:rsid w:val="00F80ECD"/>
    <w:rsid w:val="00FC67E0"/>
    <w:rsid w:val="00FD2BE4"/>
    <w:rsid w:val="00FD354C"/>
    <w:rsid w:val="00FD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9FEE83"/>
  <w15:chartTrackingRefBased/>
  <w15:docId w15:val="{703F818B-CB67-4506-86EF-315CE5C6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pageBreakBefore/>
      <w:numPr>
        <w:numId w:val="1"/>
      </w:numPr>
      <w:tabs>
        <w:tab w:val="left" w:pos="567"/>
      </w:tabs>
      <w:spacing w:after="2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keepLines/>
      <w:numPr>
        <w:numId w:val="4"/>
      </w:numPr>
      <w:spacing w:before="240" w:after="60" w:line="360" w:lineRule="auto"/>
      <w:outlineLvl w:val="1"/>
    </w:pPr>
    <w:rPr>
      <w:b/>
      <w:bCs/>
      <w:smallCaps/>
      <w:sz w:val="24"/>
      <w:szCs w:val="26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alibri" w:eastAsia="Times New Roman" w:hAnsi="Calibri" w:cs="Verdan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Calibri" w:eastAsia="Times New Roman" w:hAnsi="Calibri" w:cs="Verdan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alibri" w:eastAsia="Times New Roman" w:hAnsi="Calibri" w:cs="Verdan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Calibri" w:eastAsia="Times New Roman" w:hAnsi="Calibri" w:cs="Verdan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Calibri" w:eastAsia="Times New Roman" w:hAnsi="Calibri" w:cs="Verdana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Calibri" w:eastAsia="Times New Roman" w:hAnsi="Calibri" w:cs="Verdana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Calibri" w:eastAsia="Times New Roman" w:hAnsi="Calibri" w:cs="Verdan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Calibri" w:eastAsia="Times New Roman" w:hAnsi="Calibri" w:cs="Verdana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eastAsia="Times New Roman"/>
      <w:b/>
      <w:bCs/>
      <w:smallCaps/>
      <w:sz w:val="28"/>
      <w:szCs w:val="28"/>
    </w:rPr>
  </w:style>
  <w:style w:type="character" w:customStyle="1" w:styleId="Titolo2Carattere">
    <w:name w:val="Titolo 2 Carattere"/>
    <w:rPr>
      <w:rFonts w:eastAsia="Times New Roman"/>
      <w:b/>
      <w:bCs/>
      <w:smallCaps/>
      <w:sz w:val="24"/>
      <w:szCs w:val="26"/>
    </w:rPr>
  </w:style>
  <w:style w:type="character" w:styleId="Titolodellibro">
    <w:name w:val="Book Title"/>
    <w:qFormat/>
    <w:rPr>
      <w:b/>
      <w:bCs/>
      <w:smallCaps/>
      <w:spacing w:val="5"/>
    </w:rPr>
  </w:style>
  <w:style w:type="character" w:customStyle="1" w:styleId="NessunaspaziaturaCarattere">
    <w:name w:val="Nessuna spaziatura Carattere"/>
    <w:rPr>
      <w:rFonts w:ascii="Calibri" w:eastAsia="Times New Roman" w:hAnsi="Calibri"/>
      <w:sz w:val="22"/>
      <w:szCs w:val="22"/>
      <w:lang w:val="it-IT" w:eastAsia="ar-SA" w:bidi="ar-SA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PidipaginaCarattere">
    <w:name w:val="Piè di pagina Carattere"/>
    <w:rPr>
      <w:rFonts w:eastAsia="Times New Roman"/>
    </w:rPr>
  </w:style>
  <w:style w:type="character" w:customStyle="1" w:styleId="Titolo9Carattere">
    <w:name w:val="Titolo 9 Carattere"/>
    <w:rPr>
      <w:rFonts w:ascii="Arial" w:eastAsia="Times New Roman" w:hAnsi="Arial" w:cs="Arial"/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Carattere">
    <w:name w:val="Titolo Caratter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TestonotaapidipaginaCarattere">
    <w:name w:val="Testo nota a piè di pagina Carattere"/>
    <w:rPr>
      <w:rFonts w:eastAsia="Times New Roman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essunaspaziatura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Paragrafoelenco">
    <w:name w:val="List Paragraph"/>
    <w:basedOn w:val="Normale"/>
    <w:link w:val="ParagrafoelencoCarattere"/>
    <w:uiPriority w:val="34"/>
    <w:qFormat/>
    <w:pPr>
      <w:ind w:left="720"/>
    </w:pPr>
  </w:style>
  <w:style w:type="paragraph" w:styleId="Titolo">
    <w:name w:val="Title"/>
    <w:basedOn w:val="Normale"/>
    <w:next w:val="Normale"/>
    <w:qFormat/>
    <w:pPr>
      <w:widowControl/>
      <w:autoSpaceDE/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</w:style>
  <w:style w:type="paragraph" w:customStyle="1" w:styleId="Contenutocornice">
    <w:name w:val="Contenuto cornice"/>
    <w:basedOn w:val="Corpodeltesto"/>
  </w:style>
  <w:style w:type="character" w:styleId="Rimandonotaapidipagina">
    <w:name w:val="footnote reference"/>
    <w:uiPriority w:val="99"/>
    <w:semiHidden/>
    <w:unhideWhenUsed/>
    <w:rsid w:val="00056141"/>
    <w:rPr>
      <w:vertAlign w:val="superscript"/>
    </w:rPr>
  </w:style>
  <w:style w:type="paragraph" w:customStyle="1" w:styleId="Default">
    <w:name w:val="Default"/>
    <w:rsid w:val="00943E5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ParagrafoelencoCarattere">
    <w:name w:val="Paragrafo elenco Carattere"/>
    <w:link w:val="Paragrafoelenco"/>
    <w:uiPriority w:val="34"/>
    <w:rsid w:val="003E7C10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CFAE9-AA46-4533-8BA1-F216D4C8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Angelo Cirone</dc:creator>
  <cp:keywords/>
  <cp:lastModifiedBy>Lara Fricano</cp:lastModifiedBy>
  <cp:revision>13</cp:revision>
  <cp:lastPrinted>2025-09-16T15:54:00Z</cp:lastPrinted>
  <dcterms:created xsi:type="dcterms:W3CDTF">2026-09-18T10:28:00Z</dcterms:created>
  <dcterms:modified xsi:type="dcterms:W3CDTF">2026-09-18T10:50:00Z</dcterms:modified>
</cp:coreProperties>
</file>